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DA4" w:rsidRDefault="00CB2DA4" w:rsidP="004966D2">
      <w:pPr>
        <w:rPr>
          <w:b/>
          <w:sz w:val="32"/>
          <w:szCs w:val="32"/>
        </w:rPr>
      </w:pPr>
    </w:p>
    <w:p w:rsidR="00CB2DA4" w:rsidRDefault="00CB2DA4" w:rsidP="007F672D">
      <w:pPr>
        <w:jc w:val="center"/>
        <w:rPr>
          <w:b/>
          <w:sz w:val="32"/>
          <w:szCs w:val="32"/>
        </w:rPr>
      </w:pPr>
    </w:p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B70C79" w:rsidRPr="00642A04" w:rsidTr="009553AA">
        <w:tc>
          <w:tcPr>
            <w:tcW w:w="4785" w:type="dxa"/>
          </w:tcPr>
          <w:p w:rsidR="00B70C79" w:rsidRDefault="00B70C79" w:rsidP="009553AA">
            <w:pPr>
              <w:pStyle w:val="a4"/>
              <w:spacing w:before="0" w:after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B70C79" w:rsidRDefault="00B70C79" w:rsidP="009553AA">
            <w:pPr>
              <w:pStyle w:val="a4"/>
              <w:spacing w:before="0" w:after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B70C79" w:rsidRPr="00642A04" w:rsidRDefault="00B70C79" w:rsidP="009553AA">
            <w:pPr>
              <w:pStyle w:val="a4"/>
              <w:spacing w:before="0" w:after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B70C79" w:rsidRPr="00642A04" w:rsidRDefault="00B70C79" w:rsidP="009553AA">
            <w:pPr>
              <w:pStyle w:val="a4"/>
              <w:spacing w:before="0" w:after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B70C79" w:rsidRPr="00642A04" w:rsidRDefault="00B70C79" w:rsidP="009553AA">
            <w:pPr>
              <w:pStyle w:val="a4"/>
              <w:spacing w:before="0" w:after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B70C79" w:rsidRDefault="00B70C79" w:rsidP="009553AA">
            <w:pPr>
              <w:pStyle w:val="a4"/>
              <w:spacing w:before="0" w:after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EB0255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B70C79" w:rsidRPr="00642A04" w:rsidRDefault="00B70C79" w:rsidP="00EB0255">
            <w:pPr>
              <w:pStyle w:val="a4"/>
              <w:spacing w:before="0" w:after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______________</w:t>
            </w:r>
            <w:r w:rsidR="00EB0255">
              <w:rPr>
                <w:b/>
                <w:bCs/>
              </w:rPr>
              <w:t>Локтев</w:t>
            </w:r>
            <w:proofErr w:type="spellEnd"/>
            <w:r w:rsidR="00EB0255">
              <w:rPr>
                <w:b/>
                <w:bCs/>
              </w:rPr>
              <w:t xml:space="preserve"> Д.А.</w:t>
            </w:r>
          </w:p>
        </w:tc>
      </w:tr>
    </w:tbl>
    <w:p w:rsidR="00B70C79" w:rsidRDefault="00B70C79" w:rsidP="00B70C79">
      <w:pPr>
        <w:pStyle w:val="a4"/>
        <w:spacing w:before="0" w:after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B70C79" w:rsidRDefault="00B70C79" w:rsidP="007F672D">
      <w:pPr>
        <w:jc w:val="center"/>
        <w:rPr>
          <w:b/>
          <w:sz w:val="32"/>
          <w:szCs w:val="32"/>
        </w:rPr>
      </w:pPr>
    </w:p>
    <w:p w:rsidR="00CB2DA4" w:rsidRDefault="00CB2DA4" w:rsidP="007F672D">
      <w:pPr>
        <w:jc w:val="center"/>
        <w:rPr>
          <w:b/>
          <w:sz w:val="32"/>
          <w:szCs w:val="32"/>
        </w:rPr>
      </w:pPr>
    </w:p>
    <w:p w:rsidR="00CB2DA4" w:rsidRDefault="00CB2DA4" w:rsidP="007F672D">
      <w:pPr>
        <w:jc w:val="center"/>
        <w:rPr>
          <w:b/>
          <w:sz w:val="32"/>
          <w:szCs w:val="32"/>
        </w:rPr>
      </w:pPr>
    </w:p>
    <w:p w:rsidR="007F672D" w:rsidRPr="00CB2DA4" w:rsidRDefault="007F672D" w:rsidP="007F672D">
      <w:pPr>
        <w:jc w:val="center"/>
        <w:rPr>
          <w:b/>
          <w:sz w:val="28"/>
          <w:szCs w:val="28"/>
        </w:rPr>
      </w:pPr>
      <w:r w:rsidRPr="00CB2DA4">
        <w:rPr>
          <w:b/>
          <w:sz w:val="28"/>
          <w:szCs w:val="28"/>
        </w:rPr>
        <w:t>Положение</w:t>
      </w:r>
    </w:p>
    <w:p w:rsidR="00E84ACE" w:rsidRDefault="007F672D" w:rsidP="00E84ACE">
      <w:pPr>
        <w:jc w:val="center"/>
        <w:rPr>
          <w:b/>
          <w:bCs/>
          <w:sz w:val="28"/>
          <w:szCs w:val="28"/>
        </w:rPr>
      </w:pPr>
      <w:r w:rsidRPr="00214F7A">
        <w:rPr>
          <w:b/>
          <w:sz w:val="28"/>
          <w:szCs w:val="28"/>
        </w:rPr>
        <w:t>о дежурстве по столовой</w:t>
      </w:r>
      <w:r w:rsidR="004335A0">
        <w:rPr>
          <w:b/>
          <w:sz w:val="28"/>
          <w:szCs w:val="28"/>
        </w:rPr>
        <w:t xml:space="preserve"> </w:t>
      </w:r>
      <w:bookmarkStart w:id="0" w:name="_GoBack"/>
      <w:bookmarkEnd w:id="0"/>
    </w:p>
    <w:p w:rsidR="00E84ACE" w:rsidRDefault="00E84ACE" w:rsidP="00E84ACE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EB0255">
        <w:rPr>
          <w:b/>
          <w:sz w:val="28"/>
          <w:szCs w:val="28"/>
        </w:rPr>
        <w:t>Кошкинская</w:t>
      </w:r>
      <w:proofErr w:type="spellEnd"/>
      <w:r>
        <w:rPr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7F672D" w:rsidRDefault="007F672D" w:rsidP="00AF6DAE">
      <w:pPr>
        <w:pStyle w:val="a4"/>
        <w:spacing w:line="360" w:lineRule="auto"/>
        <w:ind w:firstLine="567"/>
        <w:jc w:val="both"/>
      </w:pPr>
      <w:r>
        <w:t xml:space="preserve">На основании  Устава школы  для обеспечения чистоты, порядка,  развития   ученического самоуправления  в школе  вводится данное положение о дежурстве по школе учащихся </w:t>
      </w:r>
      <w:r w:rsidRPr="007F672D">
        <w:t>8</w:t>
      </w:r>
      <w:r>
        <w:t xml:space="preserve">-11 классов, которое является инструкцией для выполнения </w:t>
      </w:r>
      <w:r w:rsidR="00AF6DAE">
        <w:t>закона</w:t>
      </w:r>
      <w:r>
        <w:t xml:space="preserve"> о правах и обязанностях  учащихся   школы </w:t>
      </w:r>
    </w:p>
    <w:p w:rsidR="007F672D" w:rsidRPr="00CB2DA4" w:rsidRDefault="007F672D" w:rsidP="00CB2DA4">
      <w:pPr>
        <w:pStyle w:val="a6"/>
        <w:numPr>
          <w:ilvl w:val="1"/>
          <w:numId w:val="1"/>
        </w:numPr>
        <w:tabs>
          <w:tab w:val="clear" w:pos="1440"/>
          <w:tab w:val="num" w:pos="0"/>
        </w:tabs>
        <w:spacing w:before="280" w:line="360" w:lineRule="auto"/>
        <w:ind w:hanging="1440"/>
        <w:jc w:val="center"/>
        <w:rPr>
          <w:b/>
          <w:bCs/>
        </w:rPr>
      </w:pPr>
      <w:r w:rsidRPr="00CB2DA4">
        <w:rPr>
          <w:b/>
          <w:bCs/>
        </w:rPr>
        <w:t>Дежурство имеет целью:</w:t>
      </w:r>
    </w:p>
    <w:p w:rsidR="007F672D" w:rsidRDefault="007F672D" w:rsidP="00CB2DA4">
      <w:pPr>
        <w:numPr>
          <w:ilvl w:val="2"/>
          <w:numId w:val="1"/>
        </w:numPr>
        <w:tabs>
          <w:tab w:val="clear" w:pos="1778"/>
          <w:tab w:val="num" w:pos="0"/>
        </w:tabs>
        <w:spacing w:line="360" w:lineRule="auto"/>
        <w:ind w:left="0" w:firstLine="0"/>
        <w:jc w:val="both"/>
      </w:pPr>
      <w:r>
        <w:t>Обеспечить выполнение установленного распорядка дня и проведение запланированных мероприятий.</w:t>
      </w:r>
    </w:p>
    <w:p w:rsidR="007F672D" w:rsidRDefault="007F672D" w:rsidP="00CB2DA4">
      <w:pPr>
        <w:numPr>
          <w:ilvl w:val="2"/>
          <w:numId w:val="1"/>
        </w:numPr>
        <w:tabs>
          <w:tab w:val="clear" w:pos="1778"/>
          <w:tab w:val="num" w:pos="0"/>
        </w:tabs>
        <w:spacing w:line="360" w:lineRule="auto"/>
        <w:ind w:left="0" w:firstLine="0"/>
        <w:jc w:val="both"/>
      </w:pPr>
      <w:r>
        <w:t>Контролировать выполнение мер безопасности, “Правил поведения учащимися школы”.</w:t>
      </w:r>
    </w:p>
    <w:p w:rsidR="007F672D" w:rsidRDefault="007F672D" w:rsidP="00CB2DA4">
      <w:pPr>
        <w:numPr>
          <w:ilvl w:val="2"/>
          <w:numId w:val="1"/>
        </w:numPr>
        <w:tabs>
          <w:tab w:val="clear" w:pos="1778"/>
          <w:tab w:val="num" w:pos="0"/>
        </w:tabs>
        <w:spacing w:line="360" w:lineRule="auto"/>
        <w:ind w:left="0" w:firstLine="0"/>
        <w:jc w:val="both"/>
      </w:pPr>
      <w:r>
        <w:t>Своевременное оповещение персонала и учащихся школы  при возникновении чрезвычайных и конфликтных ситуаций.</w:t>
      </w:r>
    </w:p>
    <w:p w:rsidR="007F672D" w:rsidRDefault="007F672D" w:rsidP="00CB2DA4">
      <w:pPr>
        <w:numPr>
          <w:ilvl w:val="2"/>
          <w:numId w:val="1"/>
        </w:numPr>
        <w:tabs>
          <w:tab w:val="clear" w:pos="1778"/>
          <w:tab w:val="num" w:pos="0"/>
        </w:tabs>
        <w:spacing w:line="360" w:lineRule="auto"/>
        <w:ind w:left="0" w:firstLine="0"/>
        <w:jc w:val="both"/>
      </w:pPr>
      <w:r>
        <w:t>Поддержание внутреннего порядка и чистоты в помещениях школы.</w:t>
      </w:r>
    </w:p>
    <w:p w:rsidR="007F672D" w:rsidRDefault="007F672D" w:rsidP="00CB2DA4">
      <w:pPr>
        <w:numPr>
          <w:ilvl w:val="2"/>
          <w:numId w:val="1"/>
        </w:numPr>
        <w:tabs>
          <w:tab w:val="clear" w:pos="1778"/>
          <w:tab w:val="num" w:pos="0"/>
        </w:tabs>
        <w:spacing w:line="360" w:lineRule="auto"/>
        <w:ind w:left="0" w:firstLine="0"/>
        <w:jc w:val="both"/>
      </w:pPr>
      <w:r>
        <w:t>Контроль допуска в школу  персонала, учащихся и посторонних лиц.</w:t>
      </w:r>
    </w:p>
    <w:p w:rsidR="007F672D" w:rsidRDefault="007F672D" w:rsidP="00CB2DA4">
      <w:pPr>
        <w:numPr>
          <w:ilvl w:val="2"/>
          <w:numId w:val="1"/>
        </w:numPr>
        <w:tabs>
          <w:tab w:val="clear" w:pos="1778"/>
          <w:tab w:val="num" w:pos="0"/>
        </w:tabs>
        <w:spacing w:line="360" w:lineRule="auto"/>
        <w:ind w:left="0" w:firstLine="0"/>
        <w:jc w:val="both"/>
      </w:pPr>
      <w:r>
        <w:t>Проведение антитеррористического и противопожарного обхода.</w:t>
      </w:r>
    </w:p>
    <w:p w:rsidR="007F672D" w:rsidRDefault="007F672D" w:rsidP="004966D2">
      <w:pPr>
        <w:spacing w:line="360" w:lineRule="auto"/>
        <w:jc w:val="center"/>
        <w:rPr>
          <w:b/>
          <w:bCs/>
        </w:rPr>
      </w:pPr>
    </w:p>
    <w:p w:rsidR="004966D2" w:rsidRDefault="00CB2DA4" w:rsidP="00AF6DAE">
      <w:pPr>
        <w:spacing w:line="360" w:lineRule="auto"/>
      </w:pPr>
      <w:r w:rsidRPr="00214F7A">
        <w:rPr>
          <w:b/>
          <w:bCs/>
          <w:sz w:val="28"/>
          <w:szCs w:val="28"/>
        </w:rPr>
        <w:t>2.</w:t>
      </w:r>
      <w:r w:rsidR="007F672D" w:rsidRPr="00214F7A">
        <w:rPr>
          <w:b/>
          <w:bCs/>
          <w:sz w:val="28"/>
          <w:szCs w:val="28"/>
        </w:rPr>
        <w:t xml:space="preserve"> Обязанности дежурных по столовой.</w:t>
      </w:r>
      <w:r w:rsidR="007F672D">
        <w:rPr>
          <w:b/>
          <w:bCs/>
        </w:rPr>
        <w:br/>
      </w:r>
      <w:r w:rsidR="007F672D">
        <w:t xml:space="preserve">2.1.  Дежурные по столовой должны явиться в столовую  </w:t>
      </w:r>
      <w:r w:rsidR="00AF6DAE">
        <w:t xml:space="preserve">в 8.00 часов, в опрятном виде. </w:t>
      </w:r>
      <w:r w:rsidR="007F672D">
        <w:t>Длинные волосы у девочек не  должны быть  расп</w:t>
      </w:r>
      <w:r w:rsidR="004966D2">
        <w:t xml:space="preserve">ущены. Дежурные  обязаны быть </w:t>
      </w:r>
      <w:proofErr w:type="gramStart"/>
      <w:r w:rsidR="004966D2">
        <w:t>в</w:t>
      </w:r>
      <w:proofErr w:type="gramEnd"/>
    </w:p>
    <w:p w:rsidR="007F672D" w:rsidRDefault="007F672D" w:rsidP="00AF6DAE">
      <w:pPr>
        <w:spacing w:line="360" w:lineRule="auto"/>
        <w:jc w:val="both"/>
      </w:pPr>
      <w:proofErr w:type="gramStart"/>
      <w:r>
        <w:t>фартуках</w:t>
      </w:r>
      <w:proofErr w:type="gramEnd"/>
      <w:r>
        <w:t>, которые выдаются заведующей столовой.</w:t>
      </w:r>
    </w:p>
    <w:p w:rsidR="007F672D" w:rsidRDefault="007F672D" w:rsidP="00AF6DAE">
      <w:pPr>
        <w:spacing w:line="360" w:lineRule="auto"/>
        <w:jc w:val="both"/>
      </w:pPr>
      <w:r>
        <w:t>2.2. Дежурные расставляют  аккуратно стул</w:t>
      </w:r>
      <w:r w:rsidR="00AF6DAE">
        <w:t xml:space="preserve">ья перед началом  приёма пищи и </w:t>
      </w:r>
      <w:r>
        <w:t>переворачивают их на столы в конце дня.</w:t>
      </w:r>
    </w:p>
    <w:p w:rsidR="007F672D" w:rsidRDefault="007F672D" w:rsidP="00AF6DAE">
      <w:pPr>
        <w:spacing w:line="360" w:lineRule="auto"/>
        <w:jc w:val="both"/>
      </w:pPr>
      <w:r>
        <w:t xml:space="preserve">2.3. Перед  первым  накрыванием, дежурные  тщательно протирают столы. </w:t>
      </w:r>
    </w:p>
    <w:p w:rsidR="007F672D" w:rsidRDefault="007F672D" w:rsidP="004966D2">
      <w:pPr>
        <w:spacing w:line="360" w:lineRule="auto"/>
      </w:pPr>
      <w:r>
        <w:lastRenderedPageBreak/>
        <w:t>2.4. Перед каждой переменой своевременно накрывают столы, соблюдая  эстетику сервировки  (обязательное наличие салфеток, расположение  столовых приборов,  кружек и тарелок).</w:t>
      </w:r>
    </w:p>
    <w:p w:rsidR="007F672D" w:rsidRDefault="007F672D" w:rsidP="004966D2">
      <w:pPr>
        <w:spacing w:line="360" w:lineRule="auto"/>
      </w:pPr>
      <w:r>
        <w:t>2.5. Во время перемены дежурные находятся в столовой, помогая её работникам убирать посуду, следят за поведением учащихся.</w:t>
      </w:r>
    </w:p>
    <w:p w:rsidR="00AF6DAE" w:rsidRDefault="007F672D" w:rsidP="00AF6DAE">
      <w:pPr>
        <w:spacing w:line="360" w:lineRule="auto"/>
      </w:pPr>
      <w:r>
        <w:t>2.6. После  приёма пищи протирают  чистой тряпкой  столы, расставляют аккуратно  стулья, подметают мусор.</w:t>
      </w:r>
    </w:p>
    <w:p w:rsidR="007F672D" w:rsidRDefault="007F672D" w:rsidP="00AF6DAE">
      <w:pPr>
        <w:spacing w:line="360" w:lineRule="auto"/>
      </w:pPr>
      <w:r>
        <w:t>2.7. После окончания дежурства сдают столовую в чистом и аккуратном виде заведующей столовой.</w:t>
      </w:r>
    </w:p>
    <w:p w:rsidR="007F672D" w:rsidRDefault="007F672D" w:rsidP="004966D2">
      <w:pPr>
        <w:spacing w:line="360" w:lineRule="auto"/>
      </w:pPr>
      <w:r>
        <w:t>2.8. Дежурные  обеспечивают  порядок при входе учащихся в  столову</w:t>
      </w:r>
      <w:r w:rsidR="00AF6DAE">
        <w:t>ю,  возле раковин для мытья рук</w:t>
      </w:r>
      <w:r>
        <w:t>.</w:t>
      </w:r>
    </w:p>
    <w:p w:rsidR="007F672D" w:rsidRDefault="007F672D" w:rsidP="004966D2">
      <w:pPr>
        <w:spacing w:line="360" w:lineRule="auto"/>
      </w:pPr>
      <w:r>
        <w:t xml:space="preserve">2.9. Следят, чтобы учащиеся мыли руки перед приёмом пищи. </w:t>
      </w:r>
    </w:p>
    <w:p w:rsidR="007F672D" w:rsidRDefault="007F672D" w:rsidP="00AF6DAE">
      <w:pPr>
        <w:spacing w:line="360" w:lineRule="auto"/>
        <w:rPr>
          <w:bCs/>
        </w:rPr>
      </w:pPr>
      <w:r>
        <w:t>2. 10. Не разрешают заходить в столовую в верхней одежде, ставить сумки на столы. Не разре</w:t>
      </w:r>
      <w:r w:rsidR="00AF6DAE">
        <w:t>шают  браться руками за шторы.</w:t>
      </w:r>
      <w:r>
        <w:t xml:space="preserve">  </w:t>
      </w:r>
      <w:r>
        <w:br/>
      </w:r>
    </w:p>
    <w:p w:rsidR="004966D2" w:rsidRPr="00214F7A" w:rsidRDefault="00CB2DA4" w:rsidP="00CB2DA4">
      <w:pPr>
        <w:spacing w:line="360" w:lineRule="auto"/>
        <w:jc w:val="center"/>
        <w:rPr>
          <w:b/>
          <w:bCs/>
          <w:sz w:val="28"/>
          <w:szCs w:val="28"/>
        </w:rPr>
      </w:pPr>
      <w:r w:rsidRPr="00214F7A">
        <w:rPr>
          <w:b/>
          <w:bCs/>
          <w:sz w:val="28"/>
          <w:szCs w:val="28"/>
        </w:rPr>
        <w:t>3</w:t>
      </w:r>
      <w:r w:rsidR="004966D2" w:rsidRPr="00214F7A">
        <w:rPr>
          <w:b/>
          <w:bCs/>
          <w:sz w:val="28"/>
          <w:szCs w:val="28"/>
        </w:rPr>
        <w:t>. Права дежурных.</w:t>
      </w:r>
    </w:p>
    <w:p w:rsidR="007F672D" w:rsidRDefault="007F672D" w:rsidP="004966D2">
      <w:pPr>
        <w:spacing w:line="360" w:lineRule="auto"/>
      </w:pPr>
      <w:r>
        <w:t>3.1. Дежурные могут:</w:t>
      </w:r>
    </w:p>
    <w:p w:rsidR="007F672D" w:rsidRDefault="007F672D" w:rsidP="00CB2DA4">
      <w:pPr>
        <w:spacing w:line="360" w:lineRule="auto"/>
        <w:jc w:val="both"/>
        <w:rPr>
          <w:bCs/>
        </w:rPr>
      </w:pPr>
      <w:r>
        <w:rPr>
          <w:bCs/>
        </w:rPr>
        <w:t xml:space="preserve">   - делать устные  замечания нарушителям порядка;</w:t>
      </w:r>
    </w:p>
    <w:p w:rsidR="007F672D" w:rsidRDefault="00AF6DAE" w:rsidP="00CB2DA4">
      <w:pPr>
        <w:spacing w:line="360" w:lineRule="auto"/>
        <w:jc w:val="both"/>
        <w:rPr>
          <w:bCs/>
        </w:rPr>
      </w:pPr>
      <w:r>
        <w:rPr>
          <w:bCs/>
        </w:rPr>
        <w:t xml:space="preserve">   -</w:t>
      </w:r>
      <w:r w:rsidR="007F672D">
        <w:rPr>
          <w:bCs/>
        </w:rPr>
        <w:t xml:space="preserve">сообщать фамилии нарушителей  дежурному администратору, классному руководителю,   завучам, </w:t>
      </w:r>
    </w:p>
    <w:p w:rsidR="007F672D" w:rsidRDefault="007F672D" w:rsidP="00CB2DA4">
      <w:pPr>
        <w:spacing w:line="360" w:lineRule="auto"/>
        <w:jc w:val="both"/>
        <w:rPr>
          <w:bCs/>
        </w:rPr>
      </w:pPr>
      <w:r>
        <w:rPr>
          <w:bCs/>
        </w:rPr>
        <w:t xml:space="preserve">      директору школы;</w:t>
      </w:r>
    </w:p>
    <w:p w:rsidR="007F672D" w:rsidRDefault="007F672D" w:rsidP="00AF6DAE">
      <w:pPr>
        <w:spacing w:line="360" w:lineRule="auto"/>
        <w:jc w:val="both"/>
      </w:pPr>
      <w:r>
        <w:t xml:space="preserve">   - за особо грубые, часто повторяющиеся нарушения одними и теме же учащимися   принимает  решение  о   приглашении их вместе с родителями на  Совет профилактики;  3.2.  Дежурные могут вносить предло</w:t>
      </w:r>
      <w:r w:rsidR="004966D2">
        <w:t>жения по организации дежурства.</w:t>
      </w:r>
    </w:p>
    <w:p w:rsidR="007F672D" w:rsidRPr="00214F7A" w:rsidRDefault="00CB2DA4" w:rsidP="00CB2DA4">
      <w:pPr>
        <w:pStyle w:val="a4"/>
        <w:spacing w:line="360" w:lineRule="auto"/>
        <w:jc w:val="center"/>
        <w:rPr>
          <w:b/>
          <w:bCs/>
          <w:sz w:val="28"/>
          <w:szCs w:val="28"/>
        </w:rPr>
      </w:pPr>
      <w:r w:rsidRPr="00214F7A">
        <w:rPr>
          <w:b/>
          <w:bCs/>
          <w:sz w:val="28"/>
          <w:szCs w:val="28"/>
        </w:rPr>
        <w:t>4</w:t>
      </w:r>
      <w:r w:rsidR="007F672D" w:rsidRPr="00214F7A">
        <w:rPr>
          <w:b/>
          <w:bCs/>
          <w:sz w:val="28"/>
          <w:szCs w:val="28"/>
        </w:rPr>
        <w:t>. Ответственность:</w:t>
      </w:r>
    </w:p>
    <w:p w:rsidR="007F672D" w:rsidRDefault="007F672D" w:rsidP="00CB2DA4">
      <w:pPr>
        <w:pStyle w:val="a4"/>
        <w:spacing w:line="360" w:lineRule="auto"/>
        <w:jc w:val="both"/>
      </w:pPr>
      <w:r w:rsidRPr="007F672D">
        <w:t>4</w:t>
      </w:r>
      <w:r>
        <w:t xml:space="preserve">.1. За нарушение “Положения о дежурстве”, инструкций работник может быть привлечен к административной и дисциплинарной ответственности в соответствии с “Коллективным договором”, а учащиеся – к дисциплинарной ответственности. </w:t>
      </w:r>
    </w:p>
    <w:p w:rsidR="00096E4F" w:rsidRPr="004966D2" w:rsidRDefault="007F672D" w:rsidP="004966D2">
      <w:pPr>
        <w:pStyle w:val="a4"/>
        <w:tabs>
          <w:tab w:val="left" w:pos="810"/>
          <w:tab w:val="left" w:pos="5160"/>
        </w:tabs>
        <w:spacing w:line="360" w:lineRule="auto"/>
        <w:jc w:val="both"/>
        <w:rPr>
          <w:b/>
          <w:sz w:val="36"/>
          <w:szCs w:val="36"/>
        </w:rPr>
      </w:pPr>
      <w:r>
        <w:tab/>
      </w:r>
    </w:p>
    <w:sectPr w:rsidR="00096E4F" w:rsidRPr="004966D2" w:rsidSect="00096E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00000004"/>
    <w:multiLevelType w:val="multi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00000005"/>
    <w:multiLevelType w:val="multi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0000006"/>
    <w:multiLevelType w:val="multilevel"/>
    <w:tmpl w:val="00000006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>
    <w:nsid w:val="00000007"/>
    <w:multiLevelType w:val="multilevel"/>
    <w:tmpl w:val="00000007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>
    <w:nsid w:val="00000008"/>
    <w:multiLevelType w:val="multilevel"/>
    <w:tmpl w:val="00000008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>
    <w:nsid w:val="00000009"/>
    <w:multiLevelType w:val="multilevel"/>
    <w:tmpl w:val="00000009"/>
    <w:name w:val="WW8Num1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>
    <w:nsid w:val="0000000A"/>
    <w:multiLevelType w:val="multi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">
    <w:nsid w:val="0000000B"/>
    <w:multiLevelType w:val="multilevel"/>
    <w:tmpl w:val="6BA293D6"/>
    <w:name w:val="WW8Num13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778"/>
        </w:tabs>
        <w:ind w:left="1778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0000000C"/>
    <w:multiLevelType w:val="multilevel"/>
    <w:tmpl w:val="0000000C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>
    <w:nsid w:val="0000000D"/>
    <w:multiLevelType w:val="multilevel"/>
    <w:tmpl w:val="0000000D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10"/>
  </w:num>
  <w:num w:numId="9">
    <w:abstractNumId w:val="5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672D"/>
    <w:rsid w:val="00025525"/>
    <w:rsid w:val="00096E4F"/>
    <w:rsid w:val="00214F7A"/>
    <w:rsid w:val="003F3924"/>
    <w:rsid w:val="004335A0"/>
    <w:rsid w:val="004966D2"/>
    <w:rsid w:val="0071055C"/>
    <w:rsid w:val="007F672D"/>
    <w:rsid w:val="00926B8E"/>
    <w:rsid w:val="009E1A5D"/>
    <w:rsid w:val="00AF6DAE"/>
    <w:rsid w:val="00B70C79"/>
    <w:rsid w:val="00CA19F1"/>
    <w:rsid w:val="00CB2DA4"/>
    <w:rsid w:val="00D04E3F"/>
    <w:rsid w:val="00D538A7"/>
    <w:rsid w:val="00DA1286"/>
    <w:rsid w:val="00E84ACE"/>
    <w:rsid w:val="00EB02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72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7F672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F672D"/>
    <w:pPr>
      <w:spacing w:before="280" w:after="280"/>
    </w:pPr>
  </w:style>
  <w:style w:type="character" w:styleId="a5">
    <w:name w:val="Strong"/>
    <w:basedOn w:val="a0"/>
    <w:qFormat/>
    <w:rsid w:val="007F672D"/>
    <w:rPr>
      <w:b/>
      <w:bCs/>
    </w:rPr>
  </w:style>
  <w:style w:type="paragraph" w:styleId="a6">
    <w:name w:val="List Paragraph"/>
    <w:basedOn w:val="a"/>
    <w:uiPriority w:val="34"/>
    <w:qFormat/>
    <w:rsid w:val="00CB2D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2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8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Галина</cp:lastModifiedBy>
  <cp:revision>11</cp:revision>
  <cp:lastPrinted>2013-12-06T15:17:00Z</cp:lastPrinted>
  <dcterms:created xsi:type="dcterms:W3CDTF">2012-10-30T06:29:00Z</dcterms:created>
  <dcterms:modified xsi:type="dcterms:W3CDTF">2015-03-21T09:00:00Z</dcterms:modified>
</cp:coreProperties>
</file>